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C9C" w:rsidRDefault="003D284F" w:rsidP="005F0C9C">
      <w:pPr>
        <w:widowControl/>
        <w:autoSpaceDE/>
        <w:autoSpaceDN/>
        <w:adjustRightInd/>
        <w:rPr>
          <w:sz w:val="28"/>
          <w:szCs w:val="28"/>
        </w:rPr>
        <w:sectPr w:rsidR="005F0C9C" w:rsidSect="003D284F">
          <w:footerReference w:type="default" r:id="rId8"/>
          <w:pgSz w:w="11909" w:h="16834"/>
          <w:pgMar w:top="568" w:right="569" w:bottom="709" w:left="709" w:header="720" w:footer="720" w:gutter="0"/>
          <w:cols w:space="720"/>
        </w:sect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6600825" cy="9591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45" cy="9596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109C" w:rsidRPr="001731BF" w:rsidRDefault="0088109C" w:rsidP="0088109C">
      <w:pPr>
        <w:jc w:val="center"/>
      </w:pPr>
    </w:p>
    <w:p w:rsidR="0088109C" w:rsidRPr="005F0C9C" w:rsidRDefault="0088109C" w:rsidP="0088109C">
      <w:pPr>
        <w:jc w:val="center"/>
        <w:rPr>
          <w:lang w:val="en-US"/>
        </w:rPr>
      </w:pPr>
    </w:p>
    <w:p w:rsidR="0088109C" w:rsidRPr="001731BF" w:rsidRDefault="0088109C" w:rsidP="0088109C">
      <w:pPr>
        <w:jc w:val="center"/>
      </w:pPr>
    </w:p>
    <w:p w:rsidR="003D284F" w:rsidRDefault="003D284F" w:rsidP="00987665">
      <w:pPr>
        <w:tabs>
          <w:tab w:val="left" w:pos="4185"/>
        </w:tabs>
        <w:rPr>
          <w:sz w:val="24"/>
          <w:szCs w:val="24"/>
          <w:lang w:val="en-US"/>
        </w:rPr>
      </w:pPr>
    </w:p>
    <w:p w:rsidR="003D284F" w:rsidRDefault="003D284F" w:rsidP="00987665">
      <w:pPr>
        <w:tabs>
          <w:tab w:val="left" w:pos="4185"/>
        </w:tabs>
        <w:rPr>
          <w:sz w:val="24"/>
          <w:szCs w:val="24"/>
          <w:lang w:val="en-US"/>
        </w:rPr>
      </w:pPr>
    </w:p>
    <w:p w:rsidR="003D284F" w:rsidRDefault="003D284F" w:rsidP="00987665">
      <w:pPr>
        <w:tabs>
          <w:tab w:val="left" w:pos="4185"/>
        </w:tabs>
        <w:rPr>
          <w:sz w:val="24"/>
          <w:szCs w:val="24"/>
          <w:lang w:val="en-US"/>
        </w:rPr>
      </w:pPr>
    </w:p>
    <w:p w:rsidR="00873915" w:rsidRPr="003D284F" w:rsidRDefault="00873915" w:rsidP="00987665">
      <w:pPr>
        <w:tabs>
          <w:tab w:val="left" w:pos="4185"/>
        </w:tabs>
        <w:rPr>
          <w:sz w:val="24"/>
          <w:szCs w:val="24"/>
          <w:lang w:val="en-US"/>
        </w:rPr>
      </w:pPr>
    </w:p>
    <w:sectPr w:rsidR="00873915" w:rsidRPr="003D284F" w:rsidSect="003D284F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2A1" w:rsidRDefault="007A32A1" w:rsidP="002F78A8">
      <w:r>
        <w:separator/>
      </w:r>
    </w:p>
  </w:endnote>
  <w:endnote w:type="continuationSeparator" w:id="1">
    <w:p w:rsidR="007A32A1" w:rsidRDefault="007A32A1" w:rsidP="002F78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imbus Roman No9 L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3235"/>
      <w:docPartObj>
        <w:docPartGallery w:val="Page Numbers (Bottom of Page)"/>
        <w:docPartUnique/>
      </w:docPartObj>
    </w:sdtPr>
    <w:sdtContent>
      <w:p w:rsidR="00423B9B" w:rsidRDefault="009325A6">
        <w:pPr>
          <w:pStyle w:val="a8"/>
          <w:jc w:val="right"/>
        </w:pPr>
        <w:r>
          <w:fldChar w:fldCharType="begin"/>
        </w:r>
        <w:r w:rsidR="000F3DED">
          <w:instrText xml:space="preserve"> PAGE   \* MERGEFORMAT </w:instrText>
        </w:r>
        <w:r>
          <w:fldChar w:fldCharType="separate"/>
        </w:r>
        <w:r w:rsidR="00970B0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23B9B" w:rsidRDefault="00423B9B" w:rsidP="006B21C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2A1" w:rsidRDefault="007A32A1" w:rsidP="002F78A8">
      <w:r>
        <w:separator/>
      </w:r>
    </w:p>
  </w:footnote>
  <w:footnote w:type="continuationSeparator" w:id="1">
    <w:p w:rsidR="007A32A1" w:rsidRDefault="007A32A1" w:rsidP="002F78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/>
      </w:rPr>
    </w:lvl>
  </w:abstractNum>
  <w:abstractNum w:abstractNumId="6">
    <w:nsid w:val="00000008"/>
    <w:multiLevelType w:val="multilevel"/>
    <w:tmpl w:val="736699DE"/>
    <w:name w:val="WW8Num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4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0" w:hanging="1440"/>
      </w:pPr>
      <w:rPr>
        <w:rFonts w:hint="default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</w:abstractNum>
  <w:abstractNum w:abstractNumId="12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4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</w:abstractNum>
  <w:abstractNum w:abstractNumId="15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</w:rPr>
    </w:lvl>
  </w:abstractNum>
  <w:abstractNum w:abstractNumId="16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</w:abstractNum>
  <w:abstractNum w:abstractNumId="23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4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5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6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7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8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29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0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1">
    <w:nsid w:val="00000021"/>
    <w:multiLevelType w:val="single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2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3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4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5">
    <w:nsid w:val="00000025"/>
    <w:multiLevelType w:val="singleLevel"/>
    <w:tmpl w:val="00000025"/>
    <w:name w:val="WW8Num37"/>
    <w:lvl w:ilvl="0"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Arial" w:hAnsi="Arial"/>
      </w:rPr>
    </w:lvl>
  </w:abstractNum>
  <w:abstractNum w:abstractNumId="36">
    <w:nsid w:val="00000026"/>
    <w:multiLevelType w:val="singleLevel"/>
    <w:tmpl w:val="00000026"/>
    <w:name w:val="WW8Num38"/>
    <w:lvl w:ilvl="0"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Arial" w:hAnsi="Arial" w:cs="Arial"/>
      </w:rPr>
    </w:lvl>
  </w:abstractNum>
  <w:abstractNum w:abstractNumId="37">
    <w:nsid w:val="00000027"/>
    <w:multiLevelType w:val="multilevel"/>
    <w:tmpl w:val="00000027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mbus Roman No9 L" w:hAnsi="Nimbus Roman No9 L"/>
      </w:rPr>
    </w:lvl>
    <w:lvl w:ilvl="1">
      <w:start w:val="3"/>
      <w:numFmt w:val="decimal"/>
      <w:lvlText w:val="%1.%2."/>
      <w:lvlJc w:val="left"/>
      <w:pPr>
        <w:tabs>
          <w:tab w:val="num" w:pos="390"/>
        </w:tabs>
        <w:ind w:left="390" w:hanging="360"/>
      </w:pPr>
      <w:rPr>
        <w:rFonts w:ascii="Nimbus Roman No9 L" w:hAnsi="Nimbus Roman No9 L"/>
      </w:rPr>
    </w:lvl>
    <w:lvl w:ilvl="2">
      <w:start w:val="1"/>
      <w:numFmt w:val="decimal"/>
      <w:lvlText w:val="%1.%2.%3."/>
      <w:lvlJc w:val="left"/>
      <w:pPr>
        <w:tabs>
          <w:tab w:val="num" w:pos="420"/>
        </w:tabs>
        <w:ind w:left="420" w:hanging="360"/>
      </w:pPr>
      <w:rPr>
        <w:rFonts w:ascii="Nimbus Roman No9 L" w:hAnsi="Nimbus Roman No9 L"/>
      </w:rPr>
    </w:lvl>
    <w:lvl w:ilvl="3">
      <w:start w:val="1"/>
      <w:numFmt w:val="decimal"/>
      <w:lvlText w:val="%1.%2.%3.%4."/>
      <w:lvlJc w:val="left"/>
      <w:pPr>
        <w:tabs>
          <w:tab w:val="num" w:pos="450"/>
        </w:tabs>
        <w:ind w:left="450" w:hanging="360"/>
      </w:pPr>
    </w:lvl>
    <w:lvl w:ilvl="4">
      <w:start w:val="1"/>
      <w:numFmt w:val="decimal"/>
      <w:lvlText w:val="%1.%2.%3.%4.%5."/>
      <w:lvlJc w:val="left"/>
      <w:pPr>
        <w:tabs>
          <w:tab w:val="num" w:pos="480"/>
        </w:tabs>
        <w:ind w:left="480" w:hanging="360"/>
      </w:pPr>
    </w:lvl>
    <w:lvl w:ilvl="5">
      <w:start w:val="1"/>
      <w:numFmt w:val="decimal"/>
      <w:lvlText w:val="%1.%2.%3.%4.%5.%6."/>
      <w:lvlJc w:val="left"/>
      <w:pPr>
        <w:tabs>
          <w:tab w:val="num" w:pos="510"/>
        </w:tabs>
        <w:ind w:left="510" w:hanging="360"/>
      </w:pPr>
    </w:lvl>
    <w:lvl w:ilvl="6">
      <w:start w:val="1"/>
      <w:numFmt w:val="decimal"/>
      <w:lvlText w:val="%1.%2.%3.%4.%5.%6.%7."/>
      <w:lvlJc w:val="left"/>
      <w:pPr>
        <w:tabs>
          <w:tab w:val="num" w:pos="540"/>
        </w:tabs>
        <w:ind w:left="54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570"/>
        </w:tabs>
        <w:ind w:left="57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600"/>
        </w:tabs>
        <w:ind w:left="600" w:hanging="360"/>
      </w:pPr>
    </w:lvl>
  </w:abstractNum>
  <w:abstractNum w:abstractNumId="38">
    <w:nsid w:val="00000028"/>
    <w:multiLevelType w:val="multilevel"/>
    <w:tmpl w:val="0000002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mbus Roman No9 L" w:hAnsi="Nimbus Roman No9 L"/>
      </w:rPr>
    </w:lvl>
    <w:lvl w:ilvl="1">
      <w:start w:val="6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Nimbus Roman No9 L" w:hAnsi="Nimbus Roman No9 L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</w:lvl>
  </w:abstractNum>
  <w:abstractNum w:abstractNumId="39">
    <w:nsid w:val="00000029"/>
    <w:multiLevelType w:val="multilevel"/>
    <w:tmpl w:val="00000029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mbus Roman No9 L" w:hAnsi="Nimbus Roman No9 L"/>
      </w:rPr>
    </w:lvl>
    <w:lvl w:ilvl="1">
      <w:start w:val="10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Nimbus Roman No9 L" w:hAnsi="Nimbus Roman No9 L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</w:lvl>
  </w:abstractNum>
  <w:abstractNum w:abstractNumId="40">
    <w:nsid w:val="0000002A"/>
    <w:multiLevelType w:val="multilevel"/>
    <w:tmpl w:val="0000002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mbus Roman No9 L" w:hAnsi="Nimbus Roman No9 L"/>
      </w:rPr>
    </w:lvl>
    <w:lvl w:ilvl="1">
      <w:start w:val="4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Nimbus Roman No9 L" w:hAnsi="Nimbus Roman No9 L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</w:lvl>
  </w:abstractNum>
  <w:abstractNum w:abstractNumId="41">
    <w:nsid w:val="0A2B4D5B"/>
    <w:multiLevelType w:val="multilevel"/>
    <w:tmpl w:val="A3CA1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157B3FFE"/>
    <w:multiLevelType w:val="multilevel"/>
    <w:tmpl w:val="7A7A3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4521EA4"/>
    <w:multiLevelType w:val="multilevel"/>
    <w:tmpl w:val="6BA89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3"/>
  </w:num>
  <w:num w:numId="44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109C"/>
    <w:rsid w:val="00007521"/>
    <w:rsid w:val="00022E22"/>
    <w:rsid w:val="000449FA"/>
    <w:rsid w:val="00047E15"/>
    <w:rsid w:val="0005161C"/>
    <w:rsid w:val="00053070"/>
    <w:rsid w:val="00077BDC"/>
    <w:rsid w:val="00081C9E"/>
    <w:rsid w:val="000C3F5E"/>
    <w:rsid w:val="000E75B1"/>
    <w:rsid w:val="000F0BCD"/>
    <w:rsid w:val="000F3DED"/>
    <w:rsid w:val="001244F0"/>
    <w:rsid w:val="001267B9"/>
    <w:rsid w:val="001340CB"/>
    <w:rsid w:val="00157142"/>
    <w:rsid w:val="001723E8"/>
    <w:rsid w:val="00182533"/>
    <w:rsid w:val="001901F5"/>
    <w:rsid w:val="001912ED"/>
    <w:rsid w:val="001975D4"/>
    <w:rsid w:val="00197C6F"/>
    <w:rsid w:val="001A26E6"/>
    <w:rsid w:val="001B1091"/>
    <w:rsid w:val="00217EE7"/>
    <w:rsid w:val="002513CA"/>
    <w:rsid w:val="00260B68"/>
    <w:rsid w:val="002A32BF"/>
    <w:rsid w:val="002B17B0"/>
    <w:rsid w:val="002B1D12"/>
    <w:rsid w:val="002C318B"/>
    <w:rsid w:val="002E3680"/>
    <w:rsid w:val="002F78A8"/>
    <w:rsid w:val="003305BC"/>
    <w:rsid w:val="00386282"/>
    <w:rsid w:val="0039766C"/>
    <w:rsid w:val="003A5DED"/>
    <w:rsid w:val="003A7573"/>
    <w:rsid w:val="003D284F"/>
    <w:rsid w:val="003D496E"/>
    <w:rsid w:val="003E00DB"/>
    <w:rsid w:val="00405EBA"/>
    <w:rsid w:val="00415E83"/>
    <w:rsid w:val="00420752"/>
    <w:rsid w:val="00423B9B"/>
    <w:rsid w:val="0042536A"/>
    <w:rsid w:val="00435F55"/>
    <w:rsid w:val="00445B99"/>
    <w:rsid w:val="00460233"/>
    <w:rsid w:val="00466DB4"/>
    <w:rsid w:val="00473055"/>
    <w:rsid w:val="0047353C"/>
    <w:rsid w:val="004811DE"/>
    <w:rsid w:val="004B082B"/>
    <w:rsid w:val="004B4F74"/>
    <w:rsid w:val="004D583D"/>
    <w:rsid w:val="00514C4E"/>
    <w:rsid w:val="0052492B"/>
    <w:rsid w:val="00554F31"/>
    <w:rsid w:val="00571C6A"/>
    <w:rsid w:val="005A7E2F"/>
    <w:rsid w:val="005C405F"/>
    <w:rsid w:val="005D56B6"/>
    <w:rsid w:val="005D75CF"/>
    <w:rsid w:val="005F0C9C"/>
    <w:rsid w:val="005F1A44"/>
    <w:rsid w:val="00623725"/>
    <w:rsid w:val="00671074"/>
    <w:rsid w:val="006A1F60"/>
    <w:rsid w:val="006B12EE"/>
    <w:rsid w:val="006B21C1"/>
    <w:rsid w:val="006B35EE"/>
    <w:rsid w:val="006D09B2"/>
    <w:rsid w:val="006D194E"/>
    <w:rsid w:val="006E35F2"/>
    <w:rsid w:val="006F111A"/>
    <w:rsid w:val="00711CFC"/>
    <w:rsid w:val="00724952"/>
    <w:rsid w:val="007371E4"/>
    <w:rsid w:val="007422CD"/>
    <w:rsid w:val="00754B76"/>
    <w:rsid w:val="00775E62"/>
    <w:rsid w:val="007852B1"/>
    <w:rsid w:val="00792547"/>
    <w:rsid w:val="00792795"/>
    <w:rsid w:val="007A0322"/>
    <w:rsid w:val="007A32A1"/>
    <w:rsid w:val="007A37AC"/>
    <w:rsid w:val="007A3A33"/>
    <w:rsid w:val="007A6D6C"/>
    <w:rsid w:val="007B067E"/>
    <w:rsid w:val="007B1048"/>
    <w:rsid w:val="007E7CF6"/>
    <w:rsid w:val="00805EF7"/>
    <w:rsid w:val="00813971"/>
    <w:rsid w:val="0087265E"/>
    <w:rsid w:val="00873915"/>
    <w:rsid w:val="0088109C"/>
    <w:rsid w:val="008A3342"/>
    <w:rsid w:val="008D10EE"/>
    <w:rsid w:val="008D3050"/>
    <w:rsid w:val="008F0104"/>
    <w:rsid w:val="008F0EE2"/>
    <w:rsid w:val="009325A6"/>
    <w:rsid w:val="00942DF4"/>
    <w:rsid w:val="00946B11"/>
    <w:rsid w:val="0095418B"/>
    <w:rsid w:val="00955D58"/>
    <w:rsid w:val="00957E5F"/>
    <w:rsid w:val="00970B0D"/>
    <w:rsid w:val="0098202E"/>
    <w:rsid w:val="0098336E"/>
    <w:rsid w:val="00987665"/>
    <w:rsid w:val="00992EF0"/>
    <w:rsid w:val="009A7C7F"/>
    <w:rsid w:val="009C29E6"/>
    <w:rsid w:val="009D4AC3"/>
    <w:rsid w:val="009E2FB3"/>
    <w:rsid w:val="009E7DD1"/>
    <w:rsid w:val="009F038B"/>
    <w:rsid w:val="009F7923"/>
    <w:rsid w:val="00A07014"/>
    <w:rsid w:val="00A21262"/>
    <w:rsid w:val="00A22343"/>
    <w:rsid w:val="00A32CAC"/>
    <w:rsid w:val="00A36F90"/>
    <w:rsid w:val="00A67831"/>
    <w:rsid w:val="00A844CF"/>
    <w:rsid w:val="00A84BEF"/>
    <w:rsid w:val="00B1086F"/>
    <w:rsid w:val="00B13709"/>
    <w:rsid w:val="00B32558"/>
    <w:rsid w:val="00B5541B"/>
    <w:rsid w:val="00B64199"/>
    <w:rsid w:val="00B7749F"/>
    <w:rsid w:val="00B95ACC"/>
    <w:rsid w:val="00BA36F9"/>
    <w:rsid w:val="00BB15D7"/>
    <w:rsid w:val="00BE0CF3"/>
    <w:rsid w:val="00BE2FE2"/>
    <w:rsid w:val="00BE3421"/>
    <w:rsid w:val="00BE3F6D"/>
    <w:rsid w:val="00BE6CBD"/>
    <w:rsid w:val="00C03165"/>
    <w:rsid w:val="00C051D7"/>
    <w:rsid w:val="00C40261"/>
    <w:rsid w:val="00C44F5A"/>
    <w:rsid w:val="00C55FDE"/>
    <w:rsid w:val="00C76BD1"/>
    <w:rsid w:val="00C92CA5"/>
    <w:rsid w:val="00CB7552"/>
    <w:rsid w:val="00CF24AC"/>
    <w:rsid w:val="00CF6D55"/>
    <w:rsid w:val="00D012B8"/>
    <w:rsid w:val="00D05D08"/>
    <w:rsid w:val="00D143BB"/>
    <w:rsid w:val="00D47B0E"/>
    <w:rsid w:val="00D85B5D"/>
    <w:rsid w:val="00DA110D"/>
    <w:rsid w:val="00DD5F2A"/>
    <w:rsid w:val="00E04AD5"/>
    <w:rsid w:val="00E16B43"/>
    <w:rsid w:val="00E55B8E"/>
    <w:rsid w:val="00E565E8"/>
    <w:rsid w:val="00E56945"/>
    <w:rsid w:val="00E747EB"/>
    <w:rsid w:val="00E91A72"/>
    <w:rsid w:val="00EA64DC"/>
    <w:rsid w:val="00EB28C9"/>
    <w:rsid w:val="00EE08DD"/>
    <w:rsid w:val="00F1115E"/>
    <w:rsid w:val="00F14790"/>
    <w:rsid w:val="00F21DCF"/>
    <w:rsid w:val="00F220DC"/>
    <w:rsid w:val="00F26902"/>
    <w:rsid w:val="00F37ED4"/>
    <w:rsid w:val="00F73D16"/>
    <w:rsid w:val="00F81179"/>
    <w:rsid w:val="00F8736E"/>
    <w:rsid w:val="00F93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0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C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88109C"/>
    <w:pPr>
      <w:keepNext/>
      <w:widowControl/>
      <w:suppressAutoHyphens/>
      <w:autoSpaceDE/>
      <w:autoSpaceDN/>
      <w:adjustRightInd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ar-SA"/>
    </w:rPr>
  </w:style>
  <w:style w:type="paragraph" w:styleId="5">
    <w:name w:val="heading 5"/>
    <w:basedOn w:val="a"/>
    <w:next w:val="a"/>
    <w:link w:val="50"/>
    <w:qFormat/>
    <w:rsid w:val="0088109C"/>
    <w:pPr>
      <w:widowControl/>
      <w:suppressAutoHyphens/>
      <w:autoSpaceDE/>
      <w:autoSpaceDN/>
      <w:adjustRightInd/>
      <w:spacing w:before="240" w:after="60"/>
      <w:outlineLvl w:val="4"/>
    </w:pPr>
    <w:rPr>
      <w:rFonts w:eastAsia="Calibri"/>
      <w:b/>
      <w:bCs/>
      <w:i/>
      <w:iCs/>
      <w:sz w:val="26"/>
      <w:szCs w:val="26"/>
      <w:lang w:eastAsia="ar-SA"/>
    </w:rPr>
  </w:style>
  <w:style w:type="paragraph" w:styleId="8">
    <w:name w:val="heading 8"/>
    <w:basedOn w:val="a"/>
    <w:next w:val="a"/>
    <w:link w:val="80"/>
    <w:qFormat/>
    <w:rsid w:val="0088109C"/>
    <w:pPr>
      <w:widowControl/>
      <w:suppressAutoHyphens/>
      <w:autoSpaceDE/>
      <w:autoSpaceDN/>
      <w:adjustRightInd/>
      <w:spacing w:before="240" w:after="60"/>
      <w:outlineLvl w:val="7"/>
    </w:pPr>
    <w:rPr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8109C"/>
    <w:rPr>
      <w:rFonts w:ascii="Arial" w:eastAsia="Calibri" w:hAnsi="Arial" w:cs="Arial"/>
      <w:b/>
      <w:bCs/>
      <w:sz w:val="26"/>
      <w:szCs w:val="26"/>
      <w:lang w:eastAsia="ar-SA"/>
    </w:rPr>
  </w:style>
  <w:style w:type="character" w:customStyle="1" w:styleId="50">
    <w:name w:val="Заголовок 5 Знак"/>
    <w:basedOn w:val="a0"/>
    <w:link w:val="5"/>
    <w:rsid w:val="0088109C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80">
    <w:name w:val="Заголовок 8 Знак"/>
    <w:basedOn w:val="a0"/>
    <w:link w:val="8"/>
    <w:rsid w:val="0088109C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a3">
    <w:name w:val="Body Text"/>
    <w:basedOn w:val="a"/>
    <w:link w:val="a4"/>
    <w:rsid w:val="0088109C"/>
    <w:pPr>
      <w:spacing w:after="120"/>
    </w:pPr>
  </w:style>
  <w:style w:type="character" w:customStyle="1" w:styleId="a4">
    <w:name w:val="Основной текст Знак"/>
    <w:basedOn w:val="a0"/>
    <w:link w:val="a3"/>
    <w:rsid w:val="008810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88109C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Zag11">
    <w:name w:val="Zag_11"/>
    <w:rsid w:val="0088109C"/>
  </w:style>
  <w:style w:type="paragraph" w:customStyle="1" w:styleId="ConsNormal">
    <w:name w:val="ConsNormal"/>
    <w:rsid w:val="0088109C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88109C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5">
    <w:name w:val="Таблицы (моноширинный)"/>
    <w:basedOn w:val="a"/>
    <w:next w:val="a"/>
    <w:rsid w:val="0088109C"/>
    <w:pPr>
      <w:suppressAutoHyphens/>
      <w:autoSpaceDN/>
      <w:adjustRightInd/>
      <w:jc w:val="both"/>
    </w:pPr>
    <w:rPr>
      <w:rFonts w:ascii="Courier New" w:hAnsi="Courier New" w:cs="Courier New"/>
      <w:lang w:eastAsia="ar-SA"/>
    </w:rPr>
  </w:style>
  <w:style w:type="paragraph" w:customStyle="1" w:styleId="ConsNonformat">
    <w:name w:val="ConsNonformat"/>
    <w:rsid w:val="0088109C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rsid w:val="0088109C"/>
    <w:pPr>
      <w:widowControl/>
      <w:suppressAutoHyphens/>
      <w:autoSpaceDE/>
      <w:autoSpaceDN/>
      <w:adjustRightInd/>
      <w:spacing w:after="120" w:line="480" w:lineRule="auto"/>
      <w:ind w:left="283"/>
    </w:pPr>
    <w:rPr>
      <w:rFonts w:eastAsia="Calibri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88109C"/>
    <w:pPr>
      <w:widowControl/>
      <w:suppressAutoHyphens/>
      <w:autoSpaceDE/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2F78A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F78A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2F78A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F78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7C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western">
    <w:name w:val="western"/>
    <w:basedOn w:val="a"/>
    <w:rsid w:val="007E7CF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a">
    <w:name w:val="Normal (Web)"/>
    <w:basedOn w:val="a"/>
    <w:rsid w:val="00081C9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b">
    <w:name w:val="Plain Text"/>
    <w:basedOn w:val="a"/>
    <w:link w:val="ac"/>
    <w:rsid w:val="0062372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c">
    <w:name w:val="Текст Знак"/>
    <w:basedOn w:val="a0"/>
    <w:link w:val="ab"/>
    <w:rsid w:val="006237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4811DE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3D284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D284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0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2E70A-C3B2-4D58-ACF7-2861A34A8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2008-03-31T15:04:00Z</cp:lastPrinted>
  <dcterms:created xsi:type="dcterms:W3CDTF">2018-05-21T07:15:00Z</dcterms:created>
  <dcterms:modified xsi:type="dcterms:W3CDTF">2018-05-28T07:30:00Z</dcterms:modified>
</cp:coreProperties>
</file>